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4D32429B" w:rsidR="00116FBB" w:rsidRPr="005E466D" w:rsidRDefault="005D657B" w:rsidP="005D657B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F7AE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Jagiellonian University</w:t>
            </w:r>
          </w:p>
        </w:tc>
      </w:tr>
      <w:tr w:rsidR="00553D65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553D65" w:rsidRPr="005E466D" w:rsidRDefault="00553D65" w:rsidP="00553D65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553D65" w:rsidRPr="005E466D" w:rsidRDefault="00553D65" w:rsidP="00553D65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553D65" w:rsidRPr="005E466D" w:rsidRDefault="00553D65" w:rsidP="00553D65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38F4236E" w:rsidR="00553D65" w:rsidRPr="005E466D" w:rsidRDefault="00553D65" w:rsidP="00553D65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KRAKOW 01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553D65" w:rsidRDefault="00553D65" w:rsidP="00553D65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553D65" w:rsidRPr="005E466D" w:rsidRDefault="00553D65" w:rsidP="00553D65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25D22374" w:rsidR="00553D65" w:rsidRPr="005E466D" w:rsidRDefault="00E955F0" w:rsidP="00E955F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…</w:t>
            </w:r>
          </w:p>
        </w:tc>
      </w:tr>
      <w:tr w:rsidR="005D6877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5D6877" w:rsidRPr="005E466D" w:rsidRDefault="005D6877" w:rsidP="005D68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14CE0B4E" w14:textId="77777777" w:rsidR="005D6877" w:rsidRDefault="005D6877" w:rsidP="005D6877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24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Gołębia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Str.</w:t>
            </w:r>
          </w:p>
          <w:p w14:paraId="56E939F3" w14:textId="3F945BD8" w:rsidR="005D6877" w:rsidRPr="005E466D" w:rsidRDefault="005D6877" w:rsidP="005D68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31-007 Kraków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5D6877" w:rsidRPr="005E466D" w:rsidRDefault="005D6877" w:rsidP="005D687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1012187F" w:rsidR="005D6877" w:rsidRPr="005E466D" w:rsidRDefault="005D6877" w:rsidP="005D687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Poland/PL</w:t>
            </w:r>
          </w:p>
        </w:tc>
      </w:tr>
      <w:tr w:rsidR="001F1F46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1F1F46" w:rsidRPr="005E466D" w:rsidRDefault="001F1F46" w:rsidP="001F1F4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3042E34B" w14:textId="77777777" w:rsidR="001F1F46" w:rsidRDefault="001F1F46" w:rsidP="001F1F46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Izabela Zawiska </w:t>
            </w:r>
          </w:p>
          <w:p w14:paraId="56E939F8" w14:textId="111682B3" w:rsidR="001F1F46" w:rsidRPr="005E466D" w:rsidRDefault="001F1F46" w:rsidP="001F1F4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Incoming &amp; Outgoing Staff Coordinator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1F1F46" w:rsidRDefault="001F1F46" w:rsidP="001F1F4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1F1F46" w:rsidRPr="00C17AB2" w:rsidRDefault="001F1F46" w:rsidP="001F1F4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7C794295" w14:textId="25AC712C" w:rsidR="001F1F46" w:rsidRDefault="001F1F46" w:rsidP="001F1F46">
            <w:pPr>
              <w:spacing w:after="0"/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fr-BE"/>
              </w:rPr>
            </w:pPr>
            <w:r w:rsidRPr="00B41D60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izabela.zawiska@</w:t>
            </w:r>
            <w:r w:rsidRPr="00B41D60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br/>
              <w:t>uj.edu.pl</w:t>
            </w:r>
            <w:r w:rsidR="002B7D40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 xml:space="preserve">  </w:t>
            </w:r>
            <w:r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 xml:space="preserve">  </w:t>
            </w:r>
          </w:p>
          <w:p w14:paraId="56E939FB" w14:textId="52FC5479" w:rsidR="001F1F46" w:rsidRPr="005E466D" w:rsidRDefault="001F1F46" w:rsidP="001F1F4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B41D60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+48 12 663 30 13</w:t>
            </w:r>
          </w:p>
        </w:tc>
      </w:tr>
      <w:tr w:rsidR="001F1F46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1F1F46" w:rsidRPr="00474BE2" w:rsidRDefault="001F1F46" w:rsidP="001F1F4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1F1F46" w:rsidRPr="005E466D" w:rsidRDefault="001F1F46" w:rsidP="001F1F4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5A3FEE14" w:rsidR="001F1F46" w:rsidRPr="005E466D" w:rsidRDefault="00795415" w:rsidP="001F1F4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</w:p>
        </w:tc>
        <w:tc>
          <w:tcPr>
            <w:tcW w:w="2228" w:type="dxa"/>
            <w:shd w:val="clear" w:color="auto" w:fill="FFFFFF"/>
          </w:tcPr>
          <w:p w14:paraId="1FC07922" w14:textId="3DE992A5" w:rsidR="001F1F46" w:rsidRPr="00782942" w:rsidRDefault="001F1F46" w:rsidP="001F1F4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1F1F46" w:rsidRPr="00F8532D" w:rsidRDefault="001F1F46" w:rsidP="001F1F4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1F1F46" w:rsidRDefault="00000000" w:rsidP="001F1F46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1F46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1F1F4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79124D48" w:rsidR="001F1F46" w:rsidRPr="00F8532D" w:rsidRDefault="00000000" w:rsidP="001F1F4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95415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1F1F4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1F1F4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26D2F" w14:textId="77777777" w:rsidR="00250972" w:rsidRDefault="00250972">
      <w:r>
        <w:separator/>
      </w:r>
    </w:p>
  </w:endnote>
  <w:endnote w:type="continuationSeparator" w:id="0">
    <w:p w14:paraId="2FFAE0E4" w14:textId="77777777" w:rsidR="00250972" w:rsidRDefault="00250972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553D65" w:rsidRPr="002F549E" w:rsidRDefault="00553D65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>
        <w:rPr>
          <w:rFonts w:ascii="Verdana" w:hAnsi="Verdana"/>
          <w:b/>
          <w:sz w:val="16"/>
          <w:szCs w:val="16"/>
          <w:lang w:val="en-GB"/>
        </w:rPr>
        <w:t>c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5D6877" w:rsidRPr="002F549E" w:rsidRDefault="005D6877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4B97" w14:textId="77777777" w:rsidR="00D87A69" w:rsidRDefault="00D87A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4271B" w14:textId="77777777" w:rsidR="00250972" w:rsidRDefault="00250972">
      <w:r>
        <w:separator/>
      </w:r>
    </w:p>
  </w:footnote>
  <w:footnote w:type="continuationSeparator" w:id="0">
    <w:p w14:paraId="662DE02E" w14:textId="77777777" w:rsidR="00250972" w:rsidRDefault="00250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AC31" w14:textId="77777777" w:rsidR="00D87A69" w:rsidRDefault="00D87A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1F46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097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B7D40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5E2C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3D6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657B"/>
    <w:rsid w:val="005D6877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6816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B6AF5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415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362A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57C2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57C34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046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55F0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26F2F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2D477F-B4E0-4858-861D-6387EC39C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4</TotalTime>
  <Pages>3</Pages>
  <Words>475</Words>
  <Characters>2851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3320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Anita Kucharzyk</cp:lastModifiedBy>
  <cp:revision>14</cp:revision>
  <cp:lastPrinted>2013-11-06T08:46:00Z</cp:lastPrinted>
  <dcterms:created xsi:type="dcterms:W3CDTF">2025-03-12T13:19:00Z</dcterms:created>
  <dcterms:modified xsi:type="dcterms:W3CDTF">2026-09-08T06:47:00Z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