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2F613136" w:rsidR="00887CE1" w:rsidRPr="007673FA" w:rsidRDefault="00EF7AE5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F7AE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Jagiellonian </w:t>
            </w:r>
            <w:r w:rsidRPr="00EF7AE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br/>
              <w:t>University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195F8BA7" w:rsidR="00887CE1" w:rsidRPr="007673FA" w:rsidRDefault="00E36F3A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…</w:t>
            </w: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20C215EB" w:rsidR="00887CE1" w:rsidRPr="007673FA" w:rsidRDefault="00902F49" w:rsidP="008F56CD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KRAKOW 01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7AE7E24A" w14:textId="77777777" w:rsidR="008F56CD" w:rsidRDefault="008F56CD" w:rsidP="008F56CD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24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Gołębia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Str.</w:t>
            </w:r>
          </w:p>
          <w:p w14:paraId="5D72C56C" w14:textId="2CE12AF1" w:rsidR="00377526" w:rsidRPr="007673FA" w:rsidRDefault="008F56CD" w:rsidP="008F56CD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31-007 Kraków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0815DFDE" w:rsidR="00377526" w:rsidRPr="007673FA" w:rsidRDefault="00F4607A" w:rsidP="00F4607A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Poland/PL</w:t>
            </w: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E36F3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485EE685" w14:textId="77777777" w:rsidR="00B0741B" w:rsidRDefault="00B0741B" w:rsidP="00E36F3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Izabela Zawiska </w:t>
            </w:r>
          </w:p>
          <w:p w14:paraId="5D72C571" w14:textId="7BBE5567" w:rsidR="00377526" w:rsidRPr="007673FA" w:rsidRDefault="00B0741B" w:rsidP="00E36F3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Incoming &amp; Outgoing Staff Coordinator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E36F3A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2FE63FBB" w14:textId="658C9F02" w:rsidR="00E36F3A" w:rsidRDefault="00E36F3A" w:rsidP="00E36F3A">
            <w:pPr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  <w:r w:rsidRPr="00B41D6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izabela.zawiska@</w:t>
            </w:r>
            <w:r w:rsidRPr="00B41D6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br/>
              <w:t>uj.edu.pl</w:t>
            </w:r>
            <w:r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 xml:space="preserve"> </w:t>
            </w:r>
          </w:p>
          <w:p w14:paraId="5D72C573" w14:textId="2A0C2B4F" w:rsidR="00377526" w:rsidRPr="00E02718" w:rsidRDefault="00E36F3A" w:rsidP="00E36F3A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B41D6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+48 12 663 30 13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52FDA" w14:textId="77777777" w:rsidR="00C84481" w:rsidRDefault="00C84481">
      <w:r>
        <w:separator/>
      </w:r>
    </w:p>
  </w:endnote>
  <w:endnote w:type="continuationSeparator" w:id="0">
    <w:p w14:paraId="04A5DC47" w14:textId="77777777" w:rsidR="00C84481" w:rsidRDefault="00C84481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cze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65072" w14:textId="77777777" w:rsidR="00C84481" w:rsidRDefault="00C84481">
      <w:r>
        <w:separator/>
      </w:r>
    </w:p>
  </w:footnote>
  <w:footnote w:type="continuationSeparator" w:id="0">
    <w:p w14:paraId="7A087DFA" w14:textId="77777777" w:rsidR="00C84481" w:rsidRDefault="00C84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4AC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6C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2F49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0741B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4481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36F3A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EF7AE5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607A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405</Words>
  <Characters>2434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2834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Anita Kucharzyk</cp:lastModifiedBy>
  <cp:revision>8</cp:revision>
  <cp:lastPrinted>2013-11-06T08:46:00Z</cp:lastPrinted>
  <dcterms:created xsi:type="dcterms:W3CDTF">2025-05-07T09:57:00Z</dcterms:created>
  <dcterms:modified xsi:type="dcterms:W3CDTF">2026-09-08T06:36:00Z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